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80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122602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F56080" w:rsidRPr="00122602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122602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122602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122602">
        <w:rPr>
          <w:rFonts w:ascii="Times New Roman" w:hAnsi="Times New Roman"/>
          <w:color w:val="000000"/>
          <w:sz w:val="24"/>
          <w:szCs w:val="24"/>
        </w:rPr>
        <w:t xml:space="preserve"> школа-интернат с ограниченными возможностями здоровья»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2E7435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 xml:space="preserve">Утверждено </w:t>
      </w:r>
    </w:p>
    <w:p w:rsidR="00F56080" w:rsidRPr="00122602" w:rsidRDefault="00293331" w:rsidP="002E7435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Протоколом </w:t>
      </w:r>
      <w:r w:rsidR="00F56080" w:rsidRPr="00122602">
        <w:rPr>
          <w:rFonts w:ascii="Times New Roman" w:hAnsi="Times New Roman"/>
          <w:sz w:val="24"/>
          <w:szCs w:val="24"/>
        </w:rPr>
        <w:t>педагогического совета</w:t>
      </w:r>
    </w:p>
    <w:p w:rsidR="00F56080" w:rsidRPr="00122602" w:rsidRDefault="00F56080" w:rsidP="002E7435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от «</w:t>
      </w:r>
      <w:r>
        <w:rPr>
          <w:rFonts w:ascii="Times New Roman" w:hAnsi="Times New Roman"/>
          <w:sz w:val="24"/>
          <w:szCs w:val="24"/>
        </w:rPr>
        <w:t xml:space="preserve"> </w:t>
      </w:r>
      <w:r w:rsidR="004F0B07">
        <w:rPr>
          <w:rFonts w:ascii="Times New Roman" w:hAnsi="Times New Roman"/>
          <w:sz w:val="24"/>
          <w:szCs w:val="24"/>
          <w:u w:val="single"/>
        </w:rPr>
        <w:t>2</w:t>
      </w:r>
      <w:r w:rsidR="007557F6">
        <w:rPr>
          <w:rFonts w:ascii="Times New Roman" w:hAnsi="Times New Roman"/>
          <w:sz w:val="24"/>
          <w:szCs w:val="24"/>
          <w:u w:val="single"/>
        </w:rPr>
        <w:t>9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12260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293331">
        <w:rPr>
          <w:rFonts w:ascii="Times New Roman" w:hAnsi="Times New Roman"/>
          <w:sz w:val="24"/>
          <w:szCs w:val="24"/>
        </w:rPr>
        <w:t>202</w:t>
      </w:r>
      <w:r w:rsidR="007557F6">
        <w:rPr>
          <w:rFonts w:ascii="Times New Roman" w:hAnsi="Times New Roman"/>
          <w:sz w:val="24"/>
          <w:szCs w:val="24"/>
        </w:rPr>
        <w:t xml:space="preserve">2 </w:t>
      </w:r>
      <w:r w:rsidRPr="00122602">
        <w:rPr>
          <w:rFonts w:ascii="Times New Roman" w:hAnsi="Times New Roman"/>
          <w:sz w:val="24"/>
          <w:szCs w:val="24"/>
        </w:rPr>
        <w:t>г.</w:t>
      </w:r>
    </w:p>
    <w:p w:rsidR="00F56080" w:rsidRPr="00122602" w:rsidRDefault="00F56080" w:rsidP="002E7435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Приказ №</w:t>
      </w:r>
      <w:r w:rsidR="0068419A">
        <w:rPr>
          <w:rFonts w:ascii="Times New Roman" w:hAnsi="Times New Roman"/>
          <w:sz w:val="24"/>
          <w:szCs w:val="24"/>
          <w:u w:val="single"/>
        </w:rPr>
        <w:t>98-О</w:t>
      </w:r>
      <w:r w:rsidRPr="00122602">
        <w:rPr>
          <w:rFonts w:ascii="Times New Roman" w:hAnsi="Times New Roman"/>
          <w:sz w:val="24"/>
          <w:szCs w:val="24"/>
        </w:rPr>
        <w:t xml:space="preserve"> от «</w:t>
      </w:r>
      <w:r w:rsidR="0068419A">
        <w:rPr>
          <w:rFonts w:ascii="Times New Roman" w:hAnsi="Times New Roman"/>
          <w:sz w:val="24"/>
          <w:szCs w:val="24"/>
          <w:u w:val="single"/>
        </w:rPr>
        <w:t>31</w:t>
      </w:r>
      <w:r w:rsidRPr="0012260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</w:t>
      </w:r>
      <w:r w:rsidR="0068419A">
        <w:rPr>
          <w:rFonts w:ascii="Times New Roman" w:hAnsi="Times New Roman"/>
          <w:sz w:val="24"/>
          <w:szCs w:val="24"/>
          <w:u w:val="single"/>
        </w:rPr>
        <w:t>августа</w:t>
      </w:r>
      <w:bookmarkStart w:id="0" w:name="_GoBack"/>
      <w:bookmarkEnd w:id="0"/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293331">
        <w:rPr>
          <w:rFonts w:ascii="Times New Roman" w:hAnsi="Times New Roman"/>
          <w:sz w:val="24"/>
          <w:szCs w:val="24"/>
        </w:rPr>
        <w:t>202</w:t>
      </w:r>
      <w:r w:rsidR="007557F6">
        <w:rPr>
          <w:rFonts w:ascii="Times New Roman" w:hAnsi="Times New Roman"/>
          <w:sz w:val="24"/>
          <w:szCs w:val="24"/>
        </w:rPr>
        <w:t xml:space="preserve">2 </w:t>
      </w:r>
      <w:r w:rsidRPr="00122602">
        <w:rPr>
          <w:rFonts w:ascii="Times New Roman" w:hAnsi="Times New Roman"/>
          <w:sz w:val="24"/>
          <w:szCs w:val="24"/>
        </w:rPr>
        <w:t>г.</w:t>
      </w:r>
    </w:p>
    <w:p w:rsidR="00F56080" w:rsidRPr="00122602" w:rsidRDefault="00F56080" w:rsidP="002E7435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F56080" w:rsidRPr="00122602" w:rsidRDefault="00F56080" w:rsidP="002E7435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 xml:space="preserve">____________ </w:t>
      </w:r>
      <w:r w:rsidR="007557F6">
        <w:rPr>
          <w:rFonts w:ascii="Times New Roman" w:hAnsi="Times New Roman"/>
          <w:sz w:val="24"/>
          <w:szCs w:val="24"/>
        </w:rPr>
        <w:t>Мартынова Л.Р</w:t>
      </w:r>
      <w:r w:rsidRPr="00122602">
        <w:rPr>
          <w:rFonts w:ascii="Times New Roman" w:hAnsi="Times New Roman"/>
          <w:sz w:val="24"/>
          <w:szCs w:val="24"/>
        </w:rPr>
        <w:t>.</w:t>
      </w: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7557F6" w:rsidRDefault="00F56080" w:rsidP="00F5608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56080" w:rsidRPr="007557F6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557F6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F56080" w:rsidRPr="007557F6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557F6">
        <w:rPr>
          <w:rFonts w:ascii="Times New Roman" w:hAnsi="Times New Roman"/>
          <w:b/>
          <w:sz w:val="28"/>
          <w:szCs w:val="28"/>
        </w:rPr>
        <w:t xml:space="preserve">по предмету </w:t>
      </w:r>
      <w:r w:rsidR="00424BEF" w:rsidRPr="007557F6">
        <w:rPr>
          <w:rFonts w:ascii="Times New Roman" w:hAnsi="Times New Roman"/>
          <w:b/>
          <w:sz w:val="28"/>
          <w:szCs w:val="28"/>
          <w:u w:val="single"/>
        </w:rPr>
        <w:t>САМООБСЛУЖИВАНИЕ</w:t>
      </w:r>
    </w:p>
    <w:p w:rsidR="00F56080" w:rsidRPr="007557F6" w:rsidRDefault="00F56080" w:rsidP="007557F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557F6">
        <w:rPr>
          <w:rFonts w:ascii="Times New Roman" w:hAnsi="Times New Roman"/>
          <w:b/>
          <w:sz w:val="28"/>
          <w:szCs w:val="28"/>
        </w:rPr>
        <w:t xml:space="preserve">для </w:t>
      </w:r>
      <w:r w:rsidR="00424BEF" w:rsidRPr="007557F6">
        <w:rPr>
          <w:rFonts w:ascii="Times New Roman" w:hAnsi="Times New Roman"/>
          <w:b/>
          <w:sz w:val="28"/>
          <w:szCs w:val="28"/>
        </w:rPr>
        <w:t>2</w:t>
      </w:r>
      <w:r w:rsidRPr="007557F6">
        <w:rPr>
          <w:rFonts w:ascii="Times New Roman" w:hAnsi="Times New Roman"/>
          <w:b/>
          <w:sz w:val="28"/>
          <w:szCs w:val="28"/>
          <w:u w:val="single"/>
        </w:rPr>
        <w:t xml:space="preserve"> класса ГУО</w:t>
      </w:r>
      <w:r w:rsidRPr="007557F6">
        <w:rPr>
          <w:rFonts w:ascii="Times New Roman" w:hAnsi="Times New Roman"/>
          <w:b/>
          <w:sz w:val="28"/>
          <w:szCs w:val="28"/>
        </w:rPr>
        <w:t xml:space="preserve"> (надомное обучение)</w:t>
      </w:r>
    </w:p>
    <w:p w:rsidR="00F56080" w:rsidRPr="007557F6" w:rsidRDefault="00424BEF" w:rsidP="007557F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557F6">
        <w:rPr>
          <w:rFonts w:ascii="Times New Roman" w:hAnsi="Times New Roman"/>
          <w:b/>
          <w:sz w:val="28"/>
          <w:szCs w:val="28"/>
          <w:u w:val="single"/>
        </w:rPr>
        <w:t xml:space="preserve">0,5 </w:t>
      </w:r>
      <w:r w:rsidR="00F56080" w:rsidRPr="007557F6">
        <w:rPr>
          <w:rFonts w:ascii="Times New Roman" w:hAnsi="Times New Roman"/>
          <w:sz w:val="28"/>
          <w:szCs w:val="28"/>
          <w:u w:val="single"/>
        </w:rPr>
        <w:t xml:space="preserve"> </w:t>
      </w:r>
      <w:r w:rsidR="00F56080" w:rsidRPr="007557F6">
        <w:rPr>
          <w:rFonts w:ascii="Times New Roman" w:hAnsi="Times New Roman"/>
          <w:sz w:val="28"/>
          <w:szCs w:val="28"/>
        </w:rPr>
        <w:t>час</w:t>
      </w:r>
      <w:r w:rsidR="00196645" w:rsidRPr="007557F6">
        <w:rPr>
          <w:rFonts w:ascii="Times New Roman" w:hAnsi="Times New Roman"/>
          <w:sz w:val="28"/>
          <w:szCs w:val="28"/>
        </w:rPr>
        <w:t>а</w:t>
      </w:r>
      <w:r w:rsidR="00F56080" w:rsidRPr="007557F6">
        <w:rPr>
          <w:rFonts w:ascii="Times New Roman" w:hAnsi="Times New Roman"/>
          <w:sz w:val="28"/>
          <w:szCs w:val="28"/>
        </w:rPr>
        <w:t xml:space="preserve"> в неделю; </w:t>
      </w:r>
      <w:r w:rsidR="00196645" w:rsidRPr="007557F6">
        <w:rPr>
          <w:rFonts w:ascii="Times New Roman" w:hAnsi="Times New Roman"/>
          <w:b/>
          <w:sz w:val="28"/>
          <w:szCs w:val="28"/>
          <w:u w:val="single"/>
        </w:rPr>
        <w:t>17</w:t>
      </w:r>
      <w:r w:rsidR="00F56080" w:rsidRPr="007557F6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56080" w:rsidRPr="007557F6">
        <w:rPr>
          <w:rFonts w:ascii="Times New Roman" w:hAnsi="Times New Roman"/>
          <w:sz w:val="28"/>
          <w:szCs w:val="28"/>
        </w:rPr>
        <w:t>часов в год</w:t>
      </w:r>
    </w:p>
    <w:p w:rsidR="00F56080" w:rsidRPr="007557F6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7557F6">
        <w:rPr>
          <w:rFonts w:ascii="Times New Roman" w:hAnsi="Times New Roman"/>
          <w:sz w:val="28"/>
          <w:szCs w:val="28"/>
        </w:rPr>
        <w:t xml:space="preserve">Составитель: </w:t>
      </w:r>
      <w:proofErr w:type="spellStart"/>
      <w:r w:rsidR="007557F6">
        <w:rPr>
          <w:rFonts w:ascii="Times New Roman" w:hAnsi="Times New Roman"/>
          <w:b/>
          <w:sz w:val="28"/>
          <w:szCs w:val="28"/>
          <w:u w:val="single"/>
        </w:rPr>
        <w:t>Шарипова</w:t>
      </w:r>
      <w:proofErr w:type="spellEnd"/>
      <w:r w:rsidR="007557F6">
        <w:rPr>
          <w:rFonts w:ascii="Times New Roman" w:hAnsi="Times New Roman"/>
          <w:b/>
          <w:sz w:val="28"/>
          <w:szCs w:val="28"/>
          <w:u w:val="single"/>
        </w:rPr>
        <w:t xml:space="preserve"> Марина Георгиевна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7557F6" w:rsidRPr="00122602" w:rsidRDefault="007557F6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Согласовано</w:t>
      </w:r>
      <w:r w:rsidR="007557F6">
        <w:rPr>
          <w:rFonts w:ascii="Times New Roman" w:hAnsi="Times New Roman"/>
          <w:sz w:val="24"/>
          <w:szCs w:val="24"/>
        </w:rPr>
        <w:t>: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Зам. директора</w:t>
      </w:r>
      <w:r>
        <w:rPr>
          <w:rFonts w:ascii="Times New Roman" w:hAnsi="Times New Roman"/>
          <w:sz w:val="24"/>
          <w:szCs w:val="24"/>
        </w:rPr>
        <w:t xml:space="preserve"> по УР______________</w:t>
      </w:r>
      <w:proofErr w:type="spellStart"/>
      <w:r w:rsidR="007557F6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Рассмотрено</w:t>
      </w:r>
      <w:r w:rsidR="007557F6">
        <w:rPr>
          <w:rFonts w:ascii="Times New Roman" w:hAnsi="Times New Roman"/>
          <w:sz w:val="24"/>
          <w:szCs w:val="24"/>
        </w:rPr>
        <w:t>: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На заседании ШМО, прото</w:t>
      </w:r>
      <w:r>
        <w:rPr>
          <w:rFonts w:ascii="Times New Roman" w:hAnsi="Times New Roman"/>
          <w:sz w:val="24"/>
          <w:szCs w:val="24"/>
        </w:rPr>
        <w:t>кол №</w:t>
      </w:r>
      <w:r w:rsidRPr="007557F6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от « </w:t>
      </w:r>
      <w:r w:rsidR="00546100">
        <w:rPr>
          <w:rFonts w:ascii="Times New Roman" w:hAnsi="Times New Roman"/>
          <w:sz w:val="24"/>
          <w:szCs w:val="24"/>
          <w:u w:val="single"/>
        </w:rPr>
        <w:t>2</w:t>
      </w:r>
      <w:r w:rsidR="004F0B07">
        <w:rPr>
          <w:rFonts w:ascii="Times New Roman" w:hAnsi="Times New Roman"/>
          <w:sz w:val="24"/>
          <w:szCs w:val="24"/>
          <w:u w:val="single"/>
        </w:rPr>
        <w:t>6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»  </w:t>
      </w:r>
      <w:r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293331">
        <w:rPr>
          <w:rFonts w:ascii="Times New Roman" w:hAnsi="Times New Roman"/>
          <w:sz w:val="24"/>
          <w:szCs w:val="24"/>
        </w:rPr>
        <w:t xml:space="preserve"> 202</w:t>
      </w:r>
      <w:r w:rsidR="007557F6">
        <w:rPr>
          <w:rFonts w:ascii="Times New Roman" w:hAnsi="Times New Roman"/>
          <w:sz w:val="24"/>
          <w:szCs w:val="24"/>
        </w:rPr>
        <w:t>2</w:t>
      </w:r>
      <w:r w:rsidRPr="00122602">
        <w:rPr>
          <w:rFonts w:ascii="Times New Roman" w:hAnsi="Times New Roman"/>
          <w:sz w:val="24"/>
          <w:szCs w:val="24"/>
        </w:rPr>
        <w:t xml:space="preserve"> г.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Руководитель ШМО _</w:t>
      </w:r>
      <w:r w:rsidR="00293331">
        <w:rPr>
          <w:rFonts w:ascii="Times New Roman" w:hAnsi="Times New Roman"/>
          <w:sz w:val="24"/>
          <w:szCs w:val="24"/>
        </w:rPr>
        <w:t xml:space="preserve">____________  Л.Ю. </w:t>
      </w:r>
      <w:proofErr w:type="spellStart"/>
      <w:r w:rsidR="00293331">
        <w:rPr>
          <w:rFonts w:ascii="Times New Roman" w:hAnsi="Times New Roman"/>
          <w:sz w:val="24"/>
          <w:szCs w:val="24"/>
        </w:rPr>
        <w:t>Сайфутдинова</w:t>
      </w:r>
      <w:proofErr w:type="spellEnd"/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6645" w:rsidRDefault="00293331" w:rsidP="001966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</w:t>
      </w:r>
      <w:r w:rsidR="007557F6">
        <w:rPr>
          <w:rFonts w:ascii="Times New Roman" w:hAnsi="Times New Roman"/>
          <w:sz w:val="24"/>
          <w:szCs w:val="24"/>
        </w:rPr>
        <w:t xml:space="preserve">2 </w:t>
      </w:r>
      <w:r w:rsidR="00F56080" w:rsidRPr="00122602">
        <w:rPr>
          <w:rFonts w:ascii="Times New Roman" w:hAnsi="Times New Roman"/>
          <w:sz w:val="24"/>
          <w:szCs w:val="24"/>
        </w:rPr>
        <w:t>г.</w:t>
      </w:r>
    </w:p>
    <w:p w:rsidR="00242005" w:rsidRPr="0068077A" w:rsidRDefault="00242005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ПОЯСНИТЕЛЬНАЯ ЗАПИСКА </w:t>
      </w:r>
    </w:p>
    <w:p w:rsidR="00206DBF" w:rsidRPr="009334DD" w:rsidRDefault="00206DBF" w:rsidP="00206DB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9334DD">
        <w:rPr>
          <w:rFonts w:ascii="Times New Roman" w:hAnsi="Times New Roman"/>
          <w:sz w:val="24"/>
          <w:szCs w:val="24"/>
        </w:rPr>
        <w:t>Принят</w:t>
      </w:r>
      <w:proofErr w:type="gramEnd"/>
      <w:r w:rsidRPr="009334DD">
        <w:rPr>
          <w:rFonts w:ascii="Times New Roman" w:hAnsi="Times New Roman"/>
          <w:sz w:val="24"/>
          <w:szCs w:val="24"/>
        </w:rPr>
        <w:t xml:space="preserve"> Государственной Думой РФ 21 декабря 2012г;</w:t>
      </w:r>
    </w:p>
    <w:p w:rsidR="00206DBF" w:rsidRPr="009334DD" w:rsidRDefault="00206DBF" w:rsidP="00206DBF">
      <w:pPr>
        <w:widowControl w:val="0"/>
        <w:numPr>
          <w:ilvl w:val="0"/>
          <w:numId w:val="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ОВЗ;</w:t>
      </w:r>
    </w:p>
    <w:p w:rsidR="00206DBF" w:rsidRPr="009334DD" w:rsidRDefault="00206DBF" w:rsidP="00206DBF">
      <w:pPr>
        <w:widowControl w:val="0"/>
        <w:numPr>
          <w:ilvl w:val="0"/>
          <w:numId w:val="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206DBF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авторской учебной программы  «</w:t>
      </w:r>
      <w:r w:rsidRPr="009334DD">
        <w:rPr>
          <w:rFonts w:ascii="Times New Roman" w:hAnsi="Times New Roman"/>
          <w:bCs/>
          <w:sz w:val="24"/>
          <w:szCs w:val="24"/>
        </w:rPr>
        <w:t>«</w:t>
      </w:r>
      <w:r w:rsidRPr="009334DD">
        <w:rPr>
          <w:rFonts w:ascii="Times New Roman" w:hAnsi="Times New Roman"/>
          <w:sz w:val="24"/>
          <w:szCs w:val="24"/>
        </w:rPr>
        <w:t xml:space="preserve">Программы образования учащихся с умеренной и тяжёлой умственной отсталостью» под редакцией </w:t>
      </w:r>
      <w:proofErr w:type="spellStart"/>
      <w:r w:rsidRPr="009334DD">
        <w:rPr>
          <w:rFonts w:ascii="Times New Roman" w:hAnsi="Times New Roman"/>
          <w:sz w:val="24"/>
          <w:szCs w:val="24"/>
        </w:rPr>
        <w:t>Л.Б.Баряевой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4DD">
        <w:rPr>
          <w:rFonts w:ascii="Times New Roman" w:hAnsi="Times New Roman"/>
          <w:sz w:val="24"/>
          <w:szCs w:val="24"/>
        </w:rPr>
        <w:t>Н.Н.Яковлево</w:t>
      </w:r>
      <w:proofErr w:type="gramStart"/>
      <w:r w:rsidRPr="009334DD">
        <w:rPr>
          <w:rFonts w:ascii="Times New Roman" w:hAnsi="Times New Roman"/>
          <w:sz w:val="24"/>
          <w:szCs w:val="24"/>
        </w:rPr>
        <w:t>й</w:t>
      </w:r>
      <w:proofErr w:type="spellEnd"/>
      <w:r w:rsidRPr="009334DD">
        <w:rPr>
          <w:rFonts w:ascii="Times New Roman" w:hAnsi="Times New Roman"/>
          <w:sz w:val="24"/>
          <w:szCs w:val="24"/>
        </w:rPr>
        <w:t>-</w:t>
      </w:r>
      <w:proofErr w:type="gramEnd"/>
      <w:r w:rsidRPr="009334DD">
        <w:rPr>
          <w:rFonts w:ascii="Times New Roman" w:hAnsi="Times New Roman"/>
          <w:sz w:val="24"/>
          <w:szCs w:val="24"/>
        </w:rPr>
        <w:t xml:space="preserve"> СПб., 2011;</w:t>
      </w:r>
    </w:p>
    <w:p w:rsidR="004F0B07" w:rsidRPr="009334DD" w:rsidRDefault="004F0B07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образовательной программы </w:t>
      </w:r>
      <w:r w:rsidRPr="009334DD">
        <w:rPr>
          <w:rFonts w:ascii="Times New Roman" w:hAnsi="Times New Roman"/>
          <w:sz w:val="24"/>
          <w:szCs w:val="24"/>
        </w:rPr>
        <w:t>ГБОУ «</w:t>
      </w:r>
      <w:proofErr w:type="spellStart"/>
      <w:r w:rsidRPr="009334DD">
        <w:rPr>
          <w:rFonts w:ascii="Times New Roman" w:hAnsi="Times New Roman"/>
          <w:sz w:val="24"/>
          <w:szCs w:val="24"/>
        </w:rPr>
        <w:t>Альметьевск</w:t>
      </w:r>
      <w:r>
        <w:rPr>
          <w:rFonts w:ascii="Times New Roman" w:hAnsi="Times New Roman"/>
          <w:sz w:val="24"/>
          <w:szCs w:val="24"/>
        </w:rPr>
        <w:t>ая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школ</w:t>
      </w:r>
      <w:r>
        <w:rPr>
          <w:rFonts w:ascii="Times New Roman" w:hAnsi="Times New Roman"/>
          <w:sz w:val="24"/>
          <w:szCs w:val="24"/>
        </w:rPr>
        <w:t>а</w:t>
      </w:r>
      <w:r w:rsidRPr="009334DD">
        <w:rPr>
          <w:rFonts w:ascii="Times New Roman" w:hAnsi="Times New Roman"/>
          <w:sz w:val="24"/>
          <w:szCs w:val="24"/>
        </w:rPr>
        <w:t>-интернат для детей с ограниченными</w:t>
      </w:r>
      <w:r>
        <w:rPr>
          <w:rFonts w:ascii="Times New Roman" w:hAnsi="Times New Roman"/>
          <w:sz w:val="24"/>
          <w:szCs w:val="24"/>
        </w:rPr>
        <w:t xml:space="preserve"> возможностями здоровья»;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учебного плана ГБОУ «</w:t>
      </w:r>
      <w:proofErr w:type="spellStart"/>
      <w:r w:rsidRPr="009334DD">
        <w:rPr>
          <w:rFonts w:ascii="Times New Roman" w:hAnsi="Times New Roman"/>
          <w:sz w:val="24"/>
          <w:szCs w:val="24"/>
        </w:rPr>
        <w:t>Альметьевск</w:t>
      </w:r>
      <w:r w:rsidR="004F0B07">
        <w:rPr>
          <w:rFonts w:ascii="Times New Roman" w:hAnsi="Times New Roman"/>
          <w:sz w:val="24"/>
          <w:szCs w:val="24"/>
        </w:rPr>
        <w:t>ая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школ</w:t>
      </w:r>
      <w:r w:rsidR="004F0B07">
        <w:rPr>
          <w:rFonts w:ascii="Times New Roman" w:hAnsi="Times New Roman"/>
          <w:sz w:val="24"/>
          <w:szCs w:val="24"/>
        </w:rPr>
        <w:t>а</w:t>
      </w:r>
      <w:r w:rsidRPr="009334DD">
        <w:rPr>
          <w:rFonts w:ascii="Times New Roman" w:hAnsi="Times New Roman"/>
          <w:sz w:val="24"/>
          <w:szCs w:val="24"/>
        </w:rPr>
        <w:t>-интернат для детей с ограниченными</w:t>
      </w:r>
      <w:r w:rsidR="00293331">
        <w:rPr>
          <w:rFonts w:ascii="Times New Roman" w:hAnsi="Times New Roman"/>
          <w:sz w:val="24"/>
          <w:szCs w:val="24"/>
        </w:rPr>
        <w:t xml:space="preserve"> возможностями здоровья» на 202</w:t>
      </w:r>
      <w:r w:rsidR="00FE3C89">
        <w:rPr>
          <w:rFonts w:ascii="Times New Roman" w:hAnsi="Times New Roman"/>
          <w:sz w:val="24"/>
          <w:szCs w:val="24"/>
        </w:rPr>
        <w:t>2</w:t>
      </w:r>
      <w:r w:rsidR="00293331">
        <w:rPr>
          <w:rFonts w:ascii="Times New Roman" w:hAnsi="Times New Roman"/>
          <w:sz w:val="24"/>
          <w:szCs w:val="24"/>
        </w:rPr>
        <w:t>-202</w:t>
      </w:r>
      <w:r w:rsidR="00FE3C89">
        <w:rPr>
          <w:rFonts w:ascii="Times New Roman" w:hAnsi="Times New Roman"/>
          <w:sz w:val="24"/>
          <w:szCs w:val="24"/>
        </w:rPr>
        <w:t>3</w:t>
      </w:r>
      <w:r w:rsidRPr="009334DD">
        <w:rPr>
          <w:rFonts w:ascii="Times New Roman" w:hAnsi="Times New Roman"/>
          <w:sz w:val="24"/>
          <w:szCs w:val="24"/>
        </w:rPr>
        <w:t xml:space="preserve"> учебный год;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9334DD">
        <w:rPr>
          <w:rFonts w:ascii="Times New Roman" w:hAnsi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9334DD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4F0B07" w:rsidRPr="005B1B75" w:rsidRDefault="004F0B07" w:rsidP="004F0B07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B1B75">
        <w:rPr>
          <w:rFonts w:ascii="Times New Roman" w:hAnsi="Times New Roman"/>
          <w:b/>
          <w:color w:val="000000"/>
          <w:sz w:val="24"/>
          <w:szCs w:val="24"/>
        </w:rPr>
        <w:t xml:space="preserve">Цель:  </w:t>
      </w:r>
      <w:r w:rsidRPr="005B1B75">
        <w:rPr>
          <w:rFonts w:ascii="Times New Roman" w:hAnsi="Times New Roman"/>
          <w:color w:val="000000"/>
          <w:sz w:val="24"/>
          <w:szCs w:val="24"/>
        </w:rPr>
        <w:t>формирование самостоятельности в быту.</w:t>
      </w:r>
    </w:p>
    <w:p w:rsidR="004F0B07" w:rsidRPr="005B1B75" w:rsidRDefault="004F0B07" w:rsidP="004F0B07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5B1B75">
        <w:rPr>
          <w:rFonts w:ascii="Times New Roman" w:hAnsi="Times New Roman"/>
          <w:b/>
          <w:color w:val="000000"/>
          <w:sz w:val="24"/>
          <w:szCs w:val="24"/>
        </w:rPr>
        <w:t>Задачи:</w:t>
      </w:r>
    </w:p>
    <w:p w:rsidR="004F0B07" w:rsidRPr="005B1B75" w:rsidRDefault="004F0B07" w:rsidP="004F0B07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дать учащимся необходимые знания, сформировать практические умения обслуживать себя при одевании и раздевании, приеме пищи и питье и других гигиенических процедурах; </w:t>
      </w:r>
    </w:p>
    <w:p w:rsidR="004F0B07" w:rsidRPr="005B1B75" w:rsidRDefault="004F0B07" w:rsidP="004F0B07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формировать мотивацию к  самообслуживанию, формировать   умение слушать учителя и выполнять его требования; </w:t>
      </w:r>
    </w:p>
    <w:p w:rsidR="004F0B07" w:rsidRPr="005B1B75" w:rsidRDefault="004F0B07" w:rsidP="004F0B07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формировать умения принимать помощь при одевании и раздевании, приеме пищи и питье и других гигиенических процедурах; </w:t>
      </w:r>
    </w:p>
    <w:p w:rsidR="004F0B07" w:rsidRPr="005B1B75" w:rsidRDefault="004F0B07" w:rsidP="004F0B07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формировать умения сообщать о своих потребностях; </w:t>
      </w:r>
    </w:p>
    <w:p w:rsidR="004F0B07" w:rsidRPr="005B1B75" w:rsidRDefault="004F0B07" w:rsidP="004F0B07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формировать умения следить за своим внешним видом; </w:t>
      </w:r>
    </w:p>
    <w:p w:rsidR="004F0B07" w:rsidRPr="005B1B75" w:rsidRDefault="004F0B07" w:rsidP="004F0B07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воспитывать самостоятельность, положительное отношение к самостоятельности; </w:t>
      </w:r>
    </w:p>
    <w:p w:rsidR="004F0B07" w:rsidRPr="005B1B75" w:rsidRDefault="004F0B07" w:rsidP="004F0B07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способствовать общему развитию данной категории детей. </w:t>
      </w:r>
    </w:p>
    <w:p w:rsidR="004F0B07" w:rsidRPr="002E7435" w:rsidRDefault="004F0B07" w:rsidP="002E7435">
      <w:pPr>
        <w:pStyle w:val="aa"/>
        <w:numPr>
          <w:ilvl w:val="0"/>
          <w:numId w:val="9"/>
        </w:num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способствовать </w:t>
      </w:r>
      <w:proofErr w:type="spellStart"/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>абилитации</w:t>
      </w:r>
      <w:proofErr w:type="spellEnd"/>
      <w:r w:rsidRPr="005B1B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коррекции и адаптации учащихся в современное общество.  </w:t>
      </w:r>
    </w:p>
    <w:p w:rsidR="004F0B07" w:rsidRDefault="004F0B07" w:rsidP="002E7435">
      <w:pPr>
        <w:pStyle w:val="a5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F601A">
        <w:rPr>
          <w:rFonts w:ascii="Times New Roman" w:hAnsi="Times New Roman"/>
          <w:b/>
          <w:sz w:val="24"/>
          <w:szCs w:val="24"/>
        </w:rPr>
        <w:t>Личностные и предметные результаты освоения конкретного учебного предмета</w:t>
      </w:r>
    </w:p>
    <w:tbl>
      <w:tblPr>
        <w:tblStyle w:val="ae"/>
        <w:tblW w:w="0" w:type="auto"/>
        <w:tblInd w:w="720" w:type="dxa"/>
        <w:tblLook w:val="04A0" w:firstRow="1" w:lastRow="0" w:firstColumn="1" w:lastColumn="0" w:noHBand="0" w:noVBand="1"/>
      </w:tblPr>
      <w:tblGrid>
        <w:gridCol w:w="7604"/>
        <w:gridCol w:w="7596"/>
      </w:tblGrid>
      <w:tr w:rsidR="002E7435" w:rsidTr="002E7435">
        <w:tc>
          <w:tcPr>
            <w:tcW w:w="7960" w:type="dxa"/>
          </w:tcPr>
          <w:p w:rsidR="002E7435" w:rsidRPr="002E7435" w:rsidRDefault="002E7435" w:rsidP="002E7435">
            <w:pPr>
              <w:ind w:firstLine="540"/>
              <w:rPr>
                <w:rFonts w:ascii="Times New Roman" w:eastAsia="Times New Roman" w:hAnsi="Times New Roman"/>
                <w:b/>
                <w:bCs/>
                <w:color w:val="231F20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b/>
                <w:bCs/>
                <w:color w:val="231F20"/>
                <w:sz w:val="24"/>
                <w:szCs w:val="24"/>
                <w:lang w:eastAsia="ru-RU"/>
              </w:rPr>
              <w:t>личностные результаты:</w:t>
            </w:r>
          </w:p>
        </w:tc>
        <w:tc>
          <w:tcPr>
            <w:tcW w:w="7960" w:type="dxa"/>
          </w:tcPr>
          <w:p w:rsidR="002E7435" w:rsidRPr="002E7435" w:rsidRDefault="002E7435" w:rsidP="002E7435">
            <w:pPr>
              <w:ind w:left="54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 результаты:</w:t>
            </w:r>
          </w:p>
        </w:tc>
      </w:tr>
      <w:tr w:rsidR="002E7435" w:rsidTr="002E7435">
        <w:tc>
          <w:tcPr>
            <w:tcW w:w="7960" w:type="dxa"/>
          </w:tcPr>
          <w:p w:rsidR="002E7435" w:rsidRPr="005B1B7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      </w:r>
          </w:p>
          <w:p w:rsidR="002E7435" w:rsidRPr="005B1B7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</w:t>
            </w: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посильную домашнюю работу, включаться в школьные дела и др.;</w:t>
            </w:r>
          </w:p>
          <w:p w:rsidR="002E7435" w:rsidRPr="005B1B7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понимание собственных возможностей и ограничений, умение сообщать о нездоровье, опасности и т.д.;</w:t>
            </w:r>
          </w:p>
          <w:p w:rsidR="002E7435" w:rsidRPr="005B1B7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 элементарными навыками коммуникации и принятыми нормами взаимодействия;</w:t>
            </w:r>
          </w:p>
          <w:p w:rsidR="002E7435" w:rsidRPr="005B1B7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 к осмыслению социального окружения;</w:t>
            </w:r>
          </w:p>
          <w:p w:rsidR="002E7435" w:rsidRPr="005B1B7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самостоятельности;</w:t>
            </w:r>
          </w:p>
          <w:p w:rsidR="002E7435" w:rsidRPr="005B1B7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овладение общепринятыми правилами поведения;</w:t>
            </w:r>
          </w:p>
          <w:p w:rsidR="002E7435" w:rsidRPr="002E7435" w:rsidRDefault="002E7435" w:rsidP="002E7435">
            <w:pPr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интереса к практической деятельности</w:t>
            </w:r>
          </w:p>
        </w:tc>
        <w:tc>
          <w:tcPr>
            <w:tcW w:w="7960" w:type="dxa"/>
          </w:tcPr>
          <w:p w:rsidR="002E7435" w:rsidRPr="005B1B75" w:rsidRDefault="002E7435" w:rsidP="002E7435">
            <w:pPr>
              <w:widowControl w:val="0"/>
              <w:ind w:firstLine="709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lastRenderedPageBreak/>
              <w:t>Умение решать постоянно возникающие жизненные задачи, связанные с удовлетворением первоочередных потребностей.</w:t>
            </w:r>
          </w:p>
          <w:p w:rsidR="002E7435" w:rsidRPr="005B1B75" w:rsidRDefault="002E7435" w:rsidP="002E7435">
            <w:pPr>
              <w:pStyle w:val="a5"/>
              <w:widowControl w:val="0"/>
              <w:numPr>
                <w:ilvl w:val="0"/>
                <w:numId w:val="11"/>
              </w:numPr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 w:rsidRPr="005B1B75"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 xml:space="preserve">Умение обслуживать себя или принимать помощь при одевании и раздевании, приеме пищи и питье и других гигиенических процедурах. </w:t>
            </w:r>
          </w:p>
          <w:p w:rsidR="002E7435" w:rsidRPr="005B1B75" w:rsidRDefault="002E7435" w:rsidP="002E7435">
            <w:pPr>
              <w:pStyle w:val="a5"/>
              <w:widowControl w:val="0"/>
              <w:numPr>
                <w:ilvl w:val="0"/>
                <w:numId w:val="11"/>
              </w:numPr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 w:rsidRPr="005B1B75"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 xml:space="preserve">Умение сообщать о своих потребностях. </w:t>
            </w:r>
          </w:p>
          <w:p w:rsidR="002E7435" w:rsidRPr="005B1B75" w:rsidRDefault="002E7435" w:rsidP="002E7435">
            <w:pPr>
              <w:pStyle w:val="a5"/>
              <w:widowControl w:val="0"/>
              <w:numPr>
                <w:ilvl w:val="0"/>
                <w:numId w:val="11"/>
              </w:numPr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 w:rsidRPr="005B1B75"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lastRenderedPageBreak/>
              <w:t xml:space="preserve">Умение следить за своим внешним видом. </w:t>
            </w:r>
          </w:p>
          <w:p w:rsidR="002E7435" w:rsidRPr="005B1B75" w:rsidRDefault="002E7435" w:rsidP="002E7435">
            <w:pPr>
              <w:widowControl w:val="0"/>
              <w:ind w:firstLine="709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5B1B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Умение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процедурами. </w:t>
            </w:r>
          </w:p>
          <w:p w:rsidR="002E7435" w:rsidRPr="005B1B75" w:rsidRDefault="002E7435" w:rsidP="002E7435">
            <w:pPr>
              <w:pStyle w:val="a5"/>
              <w:widowControl w:val="0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 w:rsidRPr="005B1B75"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Формирование умений определять свое самочувствие (как хорошее или плохое), локализировать болезненные ощущения и сообщать о них взрослым.</w:t>
            </w:r>
          </w:p>
          <w:p w:rsidR="002E7435" w:rsidRPr="002E7435" w:rsidRDefault="002E7435" w:rsidP="002E7435">
            <w:pPr>
              <w:pStyle w:val="a5"/>
              <w:widowControl w:val="0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</w:rPr>
            </w:pPr>
            <w:r w:rsidRPr="005B1B75">
              <w:rPr>
                <w:rFonts w:ascii="Times New Roman" w:eastAsia="Times New Roman" w:hAnsi="Times New Roman"/>
                <w:kern w:val="2"/>
                <w:sz w:val="24"/>
                <w:szCs w:val="24"/>
              </w:rPr>
              <w:t>Умение соблюдать режимные моменты (чистка зубов утром и вечером, мытье рук после посещения  туалета  и др.), чередовать их с занятиями.</w:t>
            </w:r>
          </w:p>
        </w:tc>
      </w:tr>
    </w:tbl>
    <w:p w:rsidR="004F0B07" w:rsidRPr="002E7435" w:rsidRDefault="004F0B07" w:rsidP="002E743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E7435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Требованию к уровню подготовки </w:t>
      </w:r>
      <w:proofErr w:type="gramStart"/>
      <w:r w:rsidRPr="002E7435">
        <w:rPr>
          <w:rFonts w:ascii="Times New Roman" w:eastAsia="Times New Roman" w:hAnsi="Times New Roman"/>
          <w:b/>
          <w:sz w:val="24"/>
          <w:szCs w:val="24"/>
          <w:lang w:eastAsia="ru-RU"/>
        </w:rPr>
        <w:t>обучающегося</w:t>
      </w:r>
      <w:proofErr w:type="gramEnd"/>
      <w:r w:rsidRPr="002E7435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4F0B07" w:rsidRPr="000C3CD7" w:rsidRDefault="004F0B07" w:rsidP="004F0B07">
      <w:pPr>
        <w:pStyle w:val="ac"/>
        <w:jc w:val="left"/>
        <w:rPr>
          <w:b/>
          <w:szCs w:val="24"/>
        </w:rPr>
      </w:pPr>
      <w:r w:rsidRPr="000C3CD7">
        <w:rPr>
          <w:b/>
          <w:szCs w:val="24"/>
        </w:rPr>
        <w:t>знать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  предметы санитарии и гигиены;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 предметы верхней</w:t>
      </w:r>
      <w:proofErr w:type="gramStart"/>
      <w:r w:rsidRPr="005B1B75">
        <w:rPr>
          <w:szCs w:val="24"/>
        </w:rPr>
        <w:t xml:space="preserve"> ,</w:t>
      </w:r>
      <w:proofErr w:type="gramEnd"/>
      <w:r w:rsidRPr="005B1B75">
        <w:rPr>
          <w:szCs w:val="24"/>
        </w:rPr>
        <w:t xml:space="preserve"> нижней одежды ,повседневной, предметы постельного белья;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-предметы кухонного оборудования;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-предметы чайной посуды, столовой посуды и приборов;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-емкости для измерения сыпучих продуктов.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 xml:space="preserve"> Уметь: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 пользоваться предметами гигиены в определенной последовательности с помощью взрослого, по образцу и по словесной просьбе (расческой, зубной щеткой, мылом, салфетками, туалетной бумагой, носовым платком, полотенцем);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-уметь своевременно сообщать о пользовании туалетом;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-уметь правильно вести себя за столом во время еды;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-удерживать ложку, чашку;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-уметь брать ложкой необходимое количество еды, есть аккуратно;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-пользоваться салфеткой во время еды и после приема пищи;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 xml:space="preserve">-уметь приготовить простейшие блюда (бутерброд)    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 различать и называть предметы для приготовления и приема пищи;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 правильно пользоваться предметами для приема пищи;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 применять навыки культурного поведения за столом;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 раздевать и надевать верхнюю одежду, обувь и ухаживать за ними;</w:t>
      </w:r>
    </w:p>
    <w:p w:rsidR="004F0B07" w:rsidRPr="005B1B75" w:rsidRDefault="004F0B07" w:rsidP="004F0B07">
      <w:pPr>
        <w:pStyle w:val="ac"/>
        <w:jc w:val="left"/>
        <w:rPr>
          <w:szCs w:val="24"/>
        </w:rPr>
      </w:pPr>
      <w:r w:rsidRPr="005B1B75">
        <w:rPr>
          <w:szCs w:val="24"/>
        </w:rPr>
        <w:t>-уметь сервировать стол (вместе со взрослыми) к чаепитию, к обеденной паузе: уметь ставить чашки на стол, салфетки, убирать со стол</w:t>
      </w:r>
      <w:proofErr w:type="gramStart"/>
      <w:r w:rsidRPr="005B1B75">
        <w:rPr>
          <w:szCs w:val="24"/>
        </w:rPr>
        <w:t>а(</w:t>
      </w:r>
      <w:proofErr w:type="gramEnd"/>
      <w:r w:rsidRPr="005B1B75">
        <w:rPr>
          <w:szCs w:val="24"/>
        </w:rPr>
        <w:t>уносить по одному прибору в мойку, вытирать стол тряпочкой, сметать крошки щеткой-сметкой в совочек и т.п.).</w:t>
      </w:r>
    </w:p>
    <w:p w:rsidR="007557F6" w:rsidRDefault="007557F6" w:rsidP="00F77C9F">
      <w:pPr>
        <w:pStyle w:val="a5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57F6" w:rsidRDefault="007557F6" w:rsidP="00F77C9F">
      <w:pPr>
        <w:pStyle w:val="a5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57F6" w:rsidRDefault="007557F6" w:rsidP="00F77C9F">
      <w:pPr>
        <w:pStyle w:val="a5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57F6" w:rsidRDefault="007557F6" w:rsidP="00F77C9F">
      <w:pPr>
        <w:pStyle w:val="a5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3331" w:rsidRPr="000C3CD7" w:rsidRDefault="00293331" w:rsidP="000C3CD7">
      <w:pPr>
        <w:pStyle w:val="a5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C3CD7">
        <w:rPr>
          <w:rFonts w:ascii="Times New Roman" w:hAnsi="Times New Roman"/>
          <w:b/>
          <w:sz w:val="24"/>
          <w:szCs w:val="24"/>
        </w:rPr>
        <w:lastRenderedPageBreak/>
        <w:t>Содержание программы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"/>
        <w:gridCol w:w="5783"/>
        <w:gridCol w:w="3456"/>
      </w:tblGrid>
      <w:tr w:rsidR="007557F6" w:rsidRPr="007557F6" w:rsidTr="006C4845">
        <w:trPr>
          <w:jc w:val="center"/>
        </w:trPr>
        <w:tc>
          <w:tcPr>
            <w:tcW w:w="1021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п\</w:t>
            </w:r>
            <w:proofErr w:type="gramStart"/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783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7557F6" w:rsidRPr="007557F6" w:rsidTr="006C4845">
        <w:trPr>
          <w:trHeight w:val="216"/>
          <w:jc w:val="center"/>
        </w:trPr>
        <w:tc>
          <w:tcPr>
            <w:tcW w:w="1021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783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Одежда и обувь</w:t>
            </w:r>
          </w:p>
        </w:tc>
        <w:tc>
          <w:tcPr>
            <w:tcW w:w="3456" w:type="dxa"/>
            <w:shd w:val="clear" w:color="auto" w:fill="auto"/>
          </w:tcPr>
          <w:p w:rsidR="00293331" w:rsidRPr="007557F6" w:rsidRDefault="004F0B07" w:rsidP="006C4845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293331"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</w:t>
            </w:r>
          </w:p>
        </w:tc>
      </w:tr>
      <w:tr w:rsidR="007557F6" w:rsidRPr="007557F6" w:rsidTr="006C4845">
        <w:trPr>
          <w:trHeight w:val="185"/>
          <w:jc w:val="center"/>
        </w:trPr>
        <w:tc>
          <w:tcPr>
            <w:tcW w:w="1021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83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Питание</w:t>
            </w:r>
          </w:p>
        </w:tc>
        <w:tc>
          <w:tcPr>
            <w:tcW w:w="3456" w:type="dxa"/>
            <w:shd w:val="clear" w:color="auto" w:fill="auto"/>
          </w:tcPr>
          <w:p w:rsidR="00293331" w:rsidRPr="007557F6" w:rsidRDefault="00293331" w:rsidP="006C4845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5ч</w:t>
            </w:r>
          </w:p>
        </w:tc>
      </w:tr>
      <w:tr w:rsidR="007557F6" w:rsidRPr="007557F6" w:rsidTr="006C4845">
        <w:trPr>
          <w:jc w:val="center"/>
        </w:trPr>
        <w:tc>
          <w:tcPr>
            <w:tcW w:w="1021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83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Жилище</w:t>
            </w:r>
          </w:p>
        </w:tc>
        <w:tc>
          <w:tcPr>
            <w:tcW w:w="3456" w:type="dxa"/>
            <w:shd w:val="clear" w:color="auto" w:fill="auto"/>
          </w:tcPr>
          <w:p w:rsidR="00293331" w:rsidRPr="007557F6" w:rsidRDefault="004F0B07" w:rsidP="006C4845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293331"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</w:t>
            </w:r>
          </w:p>
        </w:tc>
      </w:tr>
      <w:tr w:rsidR="007557F6" w:rsidRPr="007557F6" w:rsidTr="006C4845">
        <w:trPr>
          <w:jc w:val="center"/>
        </w:trPr>
        <w:tc>
          <w:tcPr>
            <w:tcW w:w="1021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83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Культура поведения</w:t>
            </w:r>
          </w:p>
        </w:tc>
        <w:tc>
          <w:tcPr>
            <w:tcW w:w="3456" w:type="dxa"/>
            <w:shd w:val="clear" w:color="auto" w:fill="auto"/>
          </w:tcPr>
          <w:p w:rsidR="00293331" w:rsidRPr="007557F6" w:rsidRDefault="004F0B07" w:rsidP="006C4845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293331"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</w:t>
            </w:r>
          </w:p>
        </w:tc>
      </w:tr>
      <w:tr w:rsidR="007557F6" w:rsidRPr="007557F6" w:rsidTr="006C4845">
        <w:trPr>
          <w:jc w:val="center"/>
        </w:trPr>
        <w:tc>
          <w:tcPr>
            <w:tcW w:w="1021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83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Транспорт</w:t>
            </w:r>
          </w:p>
        </w:tc>
        <w:tc>
          <w:tcPr>
            <w:tcW w:w="3456" w:type="dxa"/>
            <w:shd w:val="clear" w:color="auto" w:fill="auto"/>
          </w:tcPr>
          <w:p w:rsidR="00293331" w:rsidRPr="007557F6" w:rsidRDefault="004F0B07" w:rsidP="006C4845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293331"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</w:t>
            </w:r>
          </w:p>
        </w:tc>
      </w:tr>
      <w:tr w:rsidR="007557F6" w:rsidRPr="007557F6" w:rsidTr="006C4845">
        <w:trPr>
          <w:jc w:val="center"/>
        </w:trPr>
        <w:tc>
          <w:tcPr>
            <w:tcW w:w="1021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783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3456" w:type="dxa"/>
            <w:shd w:val="clear" w:color="auto" w:fill="auto"/>
          </w:tcPr>
          <w:p w:rsidR="00293331" w:rsidRPr="007557F6" w:rsidRDefault="00293331" w:rsidP="006C4845">
            <w:pPr>
              <w:pStyle w:val="aa"/>
              <w:ind w:left="14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557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 часов</w:t>
            </w:r>
          </w:p>
        </w:tc>
      </w:tr>
    </w:tbl>
    <w:p w:rsidR="007557F6" w:rsidRDefault="007557F6" w:rsidP="007557F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57F6" w:rsidRPr="002E7435" w:rsidRDefault="007557F6" w:rsidP="007557F6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r w:rsidRPr="00293331">
        <w:rPr>
          <w:rFonts w:ascii="Times New Roman" w:hAnsi="Times New Roman"/>
          <w:sz w:val="24"/>
          <w:szCs w:val="24"/>
        </w:rPr>
        <w:t>римерной</w:t>
      </w:r>
      <w:proofErr w:type="gramEnd"/>
      <w:r w:rsidRPr="00293331">
        <w:rPr>
          <w:rFonts w:ascii="Times New Roman" w:hAnsi="Times New Roman"/>
          <w:sz w:val="24"/>
          <w:szCs w:val="24"/>
        </w:rPr>
        <w:t xml:space="preserve"> адаптированной основной общеобразовательной программой начального общего образования (</w:t>
      </w:r>
      <w:proofErr w:type="spellStart"/>
      <w:r w:rsidRPr="00293331">
        <w:rPr>
          <w:rFonts w:ascii="Times New Roman" w:hAnsi="Times New Roman"/>
          <w:sz w:val="24"/>
          <w:szCs w:val="24"/>
        </w:rPr>
        <w:t>ПрАООП</w:t>
      </w:r>
      <w:proofErr w:type="spellEnd"/>
      <w:r w:rsidRPr="00293331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3331">
        <w:rPr>
          <w:rFonts w:ascii="Times New Roman" w:hAnsi="Times New Roman"/>
          <w:color w:val="000000"/>
          <w:sz w:val="24"/>
          <w:szCs w:val="24"/>
        </w:rPr>
        <w:t>по предмету самообслуживание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3331">
        <w:rPr>
          <w:rFonts w:ascii="Times New Roman" w:hAnsi="Times New Roman"/>
          <w:color w:val="000000" w:themeColor="text1"/>
          <w:sz w:val="24"/>
          <w:szCs w:val="24"/>
        </w:rPr>
        <w:t>предусмотрено 1</w:t>
      </w:r>
      <w:r w:rsidRPr="00293331">
        <w:rPr>
          <w:rFonts w:ascii="Times New Roman" w:hAnsi="Times New Roman"/>
          <w:sz w:val="24"/>
          <w:szCs w:val="24"/>
        </w:rPr>
        <w:t xml:space="preserve"> час 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появилась необходимость в составлении модифицированной программы </w:t>
      </w:r>
      <w:r w:rsidRPr="00293331">
        <w:rPr>
          <w:rFonts w:ascii="Times New Roman" w:hAnsi="Times New Roman"/>
          <w:color w:val="000000"/>
          <w:sz w:val="24"/>
          <w:szCs w:val="24"/>
        </w:rPr>
        <w:t>по предмету самообслуживание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3331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>2</w:t>
      </w:r>
      <w:r w:rsidRPr="00293331">
        <w:rPr>
          <w:rFonts w:ascii="Times New Roman" w:hAnsi="Times New Roman"/>
          <w:sz w:val="24"/>
          <w:szCs w:val="24"/>
        </w:rPr>
        <w:t xml:space="preserve"> ГУО класса.</w:t>
      </w:r>
      <w:r w:rsidRPr="007557F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E7435">
        <w:rPr>
          <w:rFonts w:ascii="Times New Roman" w:hAnsi="Times New Roman"/>
          <w:color w:val="000000"/>
          <w:sz w:val="24"/>
          <w:szCs w:val="24"/>
        </w:rPr>
        <w:t>Программа по предмету жизнедеятельность человека рассчитана на 17 часов в год (0,5 часа в неделю).</w:t>
      </w:r>
    </w:p>
    <w:p w:rsidR="007557F6" w:rsidRPr="00293331" w:rsidRDefault="007557F6" w:rsidP="007557F6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93331">
        <w:rPr>
          <w:rFonts w:ascii="Times New Roman" w:hAnsi="Times New Roman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9239C2" w:rsidRPr="00242005" w:rsidRDefault="009239C2" w:rsidP="002E74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DB0A5E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B0A5E">
        <w:rPr>
          <w:rFonts w:ascii="Times New Roman" w:hAnsi="Times New Roman"/>
          <w:sz w:val="24"/>
          <w:szCs w:val="24"/>
        </w:rPr>
        <w:t xml:space="preserve">КАЛЕНДАРНО – </w:t>
      </w:r>
      <w:r w:rsidR="00424BEF">
        <w:rPr>
          <w:rFonts w:ascii="Times New Roman" w:hAnsi="Times New Roman"/>
          <w:sz w:val="24"/>
          <w:szCs w:val="24"/>
        </w:rPr>
        <w:t xml:space="preserve">ТЕМАТИЧЕСКОЕ ПЛАНИРОВАНИЕ </w:t>
      </w:r>
      <w:r w:rsidR="00557626">
        <w:rPr>
          <w:rFonts w:ascii="Times New Roman" w:hAnsi="Times New Roman"/>
          <w:sz w:val="24"/>
          <w:szCs w:val="24"/>
        </w:rPr>
        <w:t>по САМООБСЛУЖИВАНИЮ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110"/>
        <w:gridCol w:w="7655"/>
        <w:gridCol w:w="1559"/>
        <w:gridCol w:w="851"/>
        <w:gridCol w:w="1134"/>
      </w:tblGrid>
      <w:tr w:rsidR="004F0B07" w:rsidRPr="00851801" w:rsidTr="00286C7C">
        <w:trPr>
          <w:trHeight w:val="276"/>
        </w:trPr>
        <w:tc>
          <w:tcPr>
            <w:tcW w:w="534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80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801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учебной деятельности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Словарь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801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4F0B07" w:rsidRPr="00851801" w:rsidTr="00286C7C">
        <w:trPr>
          <w:trHeight w:val="163"/>
        </w:trPr>
        <w:tc>
          <w:tcPr>
            <w:tcW w:w="534" w:type="dxa"/>
            <w:vMerge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55" w:type="dxa"/>
            <w:vMerge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A4C69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4C69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  <w:shd w:val="clear" w:color="auto" w:fill="auto"/>
          </w:tcPr>
          <w:p w:rsidR="004F0B07" w:rsidRPr="00DA4C69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4C69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Рассматривание одежды, которую носят осенью (демисезонная одежда: пальто, 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​ка).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Продолжение обучения учащихся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различать виды одежды. Рассматривание иллюстраций, на которых изображены дети, взрослые в одежде в осенний период. Соотнести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менения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природе с одеждой на людях. Беседы об одежде, в которой дети пришли в школу. Рассматривание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фотогра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фий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на которых изображены дети в демисезонной одежде.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Одежда, 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пальто,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куртка</w:t>
            </w:r>
          </w:p>
        </w:tc>
        <w:tc>
          <w:tcPr>
            <w:tcW w:w="851" w:type="dxa"/>
            <w:shd w:val="clear" w:color="auto" w:fill="auto"/>
          </w:tcPr>
          <w:p w:rsidR="004F0B07" w:rsidRPr="00A74CBE" w:rsidRDefault="004F0B07" w:rsidP="000C3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C3CD7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об одежде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Игры и игровые упражнения на запоминание демисезонной одежды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27642C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Игры и игровые упражнения на запоминание демисезонной одежды (обводка по контуру и раскрашивание демисезонной одежды, «Одень куклу», лото «Подбери пару» и др.)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пособы ухода за одеждой (чистка, стирка). Средства по уходу за одеждой. Оборудование для стирки одежды (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ральная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машина).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Чистка,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стирка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и средства по уходу за одеждой.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фотографий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режима питания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D41CE3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Уточнение и запоминание учащимися режима питания (завтрак, обед, полдник, ужин). Рассматривание фотографий, на которых изображены дети в различные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приема пищи. Выбор фотографий, на которых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изобра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​жены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дети во время завтрака, обеда, полдника, ужина.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Сопряженное и отраженное проговаривани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7787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Pr="0057787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 ем кашу, я ел суп, котлету).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автрак,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обед, 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полдник,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Лото «Подбери пару»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0C3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Соот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несение иллюстраций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 изображе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нием приема пищи с пиктограммами.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D41CE3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Соотнесение иллюстраций (фотографий) с изображением приема пищи с пиктограммами. Создание образовательных условий для практических занятий по сервировке стола к обеду. Воспитание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аккурат​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бережного отношени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 к посуде и навыков ее безопас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 использования.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Сервировка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«Сервировка стола к обеду»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Ознакомление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 обобщенным понятием «жилище»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Знакомство учащихся с обобщенным понятием «жилище» (жилища есть у всех живых существ; они очень разные). Жилище человека (дом, квартира в доме). Рас​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сматривание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дома (квартиры) на иллюстрациях, просмотр фрагментов 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видеофильмов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омещения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доме (комната, кухня, спальня и пр.).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​отнесение со знакомыми пиктограммами.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Жилище 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сматривание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дома (квартиры) на иллюстрациях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Моё имя и фамилия, имена близких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родственников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D41CE3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называнию собственного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​ни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фамилии, имен близких родственников (матери, отца, дедушки, бабушки, брата, сестры). Рассматривание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семей​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фотографий и называние </w:t>
            </w:r>
            <w:r w:rsidRPr="0057787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(это я, это мама, это папа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 пр.).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Мама, 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папа, </w:t>
            </w:r>
          </w:p>
          <w:p w:rsidR="002E7435" w:rsidRPr="00851801" w:rsidRDefault="004F0B07" w:rsidP="002E74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бабушка,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Рассматривание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емей​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фотографий и называние.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Ознакомление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правилами обращения к взрослым людям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учащихся с правилами обращения к взрослым людям. Формирование у детей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ува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жительного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отношения к людям, старшим по возрасту.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художественной литературы, просмотр видеосюжетов («Просто старушка», «Волшебное слово» и пр.).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Театрали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зованные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игры.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Здравствуйте,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свидание,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извините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4F0B07" w:rsidP="000C3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C3CD7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художественной литературы, просмотр видеосюжетов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  <w:shd w:val="clear" w:color="auto" w:fill="auto"/>
          </w:tcPr>
          <w:p w:rsidR="004F0B07" w:rsidRPr="00424BEF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предметных картинок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городского транспорта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E304F8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умениям показывать и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городской транспорт. Виды пассажирского транс​порта (автобус, трамвай, троллейбус, метро). Рассматривание предметных картинок,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которых изображены виды пас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сажирского транспорта. Дидактические игры на формирование умения определять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вид транспорта по словесной инс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трукции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учителя.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с алгоритмом выполнения элементарных правил безопасного поведения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 транспорте и на улице.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Автобус, 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трамвай, троллейбус,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метро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Дидактические игры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«Покажи автобус на картинке», «Найди автобус на другой картинке и обведи его карандашом», «Сложи автобус из частей»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одежды, которую носят зимой (зимняя одежда: пальто, куртка, шуба).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Продолжение обучения учащихся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ниям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различать виды одежды. Рассматривание зимней куртки. Сравнение зимней куртки и демисезонной. Рассматривание иллюстраций, на которых изображены дети и взрослые в зимней одежде. Беседы об одежде, в которой дети пришли в школу. Рассматривание фотографий, на которых изображены дети в зимней одежде.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Одежда, 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пальто,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куртка, шуба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Соотнесение изменений в природе с одеждой на людях.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 на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запоми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нание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зимней одежды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 на 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запоми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нание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зимней одежды (обводка по контуру и раскрашивание видов зимней одежды, «Одень куклу на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прогулку», лото «Подбери пару» и др.)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пособы ухода за одеждой (чистка, стирка).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Элементар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средства по уходу за зимней одеждой (щетка, вода, мыльный раствор). Обор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удование для стирки одежды (сти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ральная машина).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Просмотр презентации.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Чистка, стирка,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щётка, вода, мыльный раствор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01.02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и средства по уходу за зимней одеждой.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Режим питания (завтрак, обед, полдник, ужин).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27642C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Рассказ учителя о необходимости и важности приема пищи в определенное время суток, о значении питания в жизни человека. Подбор карточек с изображением продуктов для завтрака. Сопряженное и отраженное проговаривание или подбор пиктограмм </w:t>
            </w:r>
            <w:r w:rsidRPr="0057787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(утром я </w:t>
            </w:r>
            <w:proofErr w:type="gramStart"/>
            <w:r w:rsidRPr="0057787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буду</w:t>
            </w:r>
            <w:proofErr w:type="gramEnd"/>
            <w:r w:rsidRPr="0057787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есть кашу, пить...).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​отнесение иллюстраций (фотографи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й) с изображением при​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пищи с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пиктограммами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Завтрак, обед, полдник, ужин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Подбор карточек с изображением продуктов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Продолжение  ознакомления сервировкой стола к обеду.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27642C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Создание образовательных условий для практических занятий по сервировке стола к обеду. Воспитание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аккурат​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бережного отношения к посуде и навыков ее 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безопас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использования.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Просмотр презентации.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Сервировка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4F0B07" w:rsidP="000C3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C3CD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110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«Сервировка стола к обеду»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Продолжать знакомить  с обобщенным понятием «жилище».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Продолжать знакомить учеников с </w:t>
            </w:r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обобщен​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ным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понятием «жилище». Дом (квартира в жилом доме). Рассматривание внутреннего интерьера дома (квартиры) на иллюстрациях, просмотр фрагментов видеофильмов (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​бель</w:t>
            </w:r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предметы быта). Знакомство с мебелью, необходимой для полноценного сна (кровать, диван, тахта). Пиктограммы «мебель».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Жилище, мебель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Знакомство с мебелью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25547B" w:rsidRDefault="000C3CD7" w:rsidP="00286C7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  <w:r w:rsidR="004F0B0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rPr>
          <w:trHeight w:val="452"/>
        </w:trPr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Дидактические и ролевые игры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«Покажи, где изображен дом и рас​крась его», «Выбери мебе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ль, на которой ты будешь спать».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27642C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упражнения, дидактические и ролевые игры, способствующие усвоению учащимися понятий «дом», «квартира»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Дом,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квартира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rPr>
          <w:trHeight w:val="452"/>
        </w:trPr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Дидактические и ролевые игры 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«Помоги кукле расставить мебель в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спальне», «Дочки-матери».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иллюстрации «Семья».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умениям различать членов семьи.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Распознава</w:t>
            </w:r>
            <w:proofErr w:type="spell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членов семьи и показ их на иллюстрации. Сопряженное и отраженное проговаривание наименований членов семьи и их занятий </w:t>
            </w:r>
            <w:r w:rsidRPr="0057787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(папа читает, мама варит, бабушка вяжет </w:t>
            </w: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пр.) с учащимися, владеющими экспрессивной речью. Пиктограммы «семья».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Папа, </w:t>
            </w:r>
          </w:p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мама, </w:t>
            </w:r>
          </w:p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бабушка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110" w:type="dxa"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Сопряженное и отраженное проговаривание наименований членов семьи и их занятий 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4F0B07" w:rsidP="000C3C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C3CD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110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7655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правильному поведению при посадке в пассажирский транспорт и выходе из него. Ролевые игры с использованием напольной игры «Азбука дорожного движения»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Транспорт, пассажир</w:t>
            </w: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B07" w:rsidRPr="00851801" w:rsidTr="00286C7C">
        <w:tc>
          <w:tcPr>
            <w:tcW w:w="5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110" w:type="dxa"/>
            <w:shd w:val="clear" w:color="auto" w:fill="auto"/>
          </w:tcPr>
          <w:p w:rsidR="004F0B07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43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Диагностические задания, беседа,</w:t>
            </w:r>
            <w:r w:rsidR="003E5AEF">
              <w:rPr>
                <w:rFonts w:asciiTheme="minorHAnsi" w:eastAsia="Times New Roman" w:hAnsi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96043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7655" w:type="dxa"/>
            <w:vMerge/>
            <w:shd w:val="clear" w:color="auto" w:fill="auto"/>
          </w:tcPr>
          <w:p w:rsidR="004F0B07" w:rsidRPr="00577877" w:rsidRDefault="004F0B07" w:rsidP="00286C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F0B07" w:rsidRDefault="004F0B0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0B0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F0B07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shd w:val="clear" w:color="auto" w:fill="auto"/>
          </w:tcPr>
          <w:p w:rsidR="004F0B07" w:rsidRPr="00851801" w:rsidRDefault="004F0B0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CD7" w:rsidRPr="00851801" w:rsidTr="00286C7C">
        <w:tc>
          <w:tcPr>
            <w:tcW w:w="534" w:type="dxa"/>
            <w:shd w:val="clear" w:color="auto" w:fill="auto"/>
          </w:tcPr>
          <w:p w:rsidR="000C3CD7" w:rsidRPr="00851801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110" w:type="dxa"/>
            <w:shd w:val="clear" w:color="auto" w:fill="auto"/>
          </w:tcPr>
          <w:p w:rsidR="000C3CD7" w:rsidRDefault="000C3CD7" w:rsidP="001E0E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43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Диагностические задания, беседа,</w:t>
            </w:r>
            <w:r>
              <w:rPr>
                <w:rFonts w:asciiTheme="minorHAnsi" w:eastAsia="Times New Roman" w:hAnsi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96043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7655" w:type="dxa"/>
            <w:vMerge/>
            <w:shd w:val="clear" w:color="auto" w:fill="auto"/>
          </w:tcPr>
          <w:p w:rsidR="000C3CD7" w:rsidRPr="008B55AD" w:rsidRDefault="000C3CD7" w:rsidP="00286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C3CD7" w:rsidRPr="008B55AD" w:rsidRDefault="000C3CD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0C3CD7" w:rsidRPr="00D422E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134" w:type="dxa"/>
            <w:shd w:val="clear" w:color="auto" w:fill="auto"/>
          </w:tcPr>
          <w:p w:rsidR="000C3CD7" w:rsidRPr="00851801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CD7" w:rsidRPr="00851801" w:rsidTr="00286C7C">
        <w:tc>
          <w:tcPr>
            <w:tcW w:w="534" w:type="dxa"/>
            <w:shd w:val="clear" w:color="auto" w:fill="auto"/>
          </w:tcPr>
          <w:p w:rsidR="000C3CD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110" w:type="dxa"/>
            <w:shd w:val="clear" w:color="auto" w:fill="auto"/>
          </w:tcPr>
          <w:p w:rsidR="000C3CD7" w:rsidRPr="008B55AD" w:rsidRDefault="000C3CD7" w:rsidP="00A96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7655" w:type="dxa"/>
            <w:shd w:val="clear" w:color="auto" w:fill="auto"/>
          </w:tcPr>
          <w:p w:rsidR="000C3CD7" w:rsidRPr="008B55AD" w:rsidRDefault="000C3CD7" w:rsidP="00286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 и систематизация полученных знаний</w:t>
            </w:r>
          </w:p>
        </w:tc>
        <w:tc>
          <w:tcPr>
            <w:tcW w:w="1559" w:type="dxa"/>
            <w:shd w:val="clear" w:color="auto" w:fill="auto"/>
          </w:tcPr>
          <w:p w:rsidR="000C3CD7" w:rsidRPr="008B55AD" w:rsidRDefault="000C3CD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0C3CD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134" w:type="dxa"/>
            <w:shd w:val="clear" w:color="auto" w:fill="auto"/>
          </w:tcPr>
          <w:p w:rsidR="000C3CD7" w:rsidRPr="00851801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CD7" w:rsidRPr="00851801" w:rsidTr="00286C7C">
        <w:tc>
          <w:tcPr>
            <w:tcW w:w="534" w:type="dxa"/>
            <w:shd w:val="clear" w:color="auto" w:fill="auto"/>
          </w:tcPr>
          <w:p w:rsidR="000C3CD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110" w:type="dxa"/>
            <w:shd w:val="clear" w:color="auto" w:fill="auto"/>
          </w:tcPr>
          <w:p w:rsidR="000C3CD7" w:rsidRPr="008B55AD" w:rsidRDefault="000C3CD7" w:rsidP="001E0E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7655" w:type="dxa"/>
            <w:shd w:val="clear" w:color="auto" w:fill="auto"/>
          </w:tcPr>
          <w:p w:rsidR="000C3CD7" w:rsidRPr="008B55AD" w:rsidRDefault="000C3CD7" w:rsidP="001E0E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 и систематизация полученных знаний</w:t>
            </w:r>
          </w:p>
        </w:tc>
        <w:tc>
          <w:tcPr>
            <w:tcW w:w="1559" w:type="dxa"/>
            <w:shd w:val="clear" w:color="auto" w:fill="auto"/>
          </w:tcPr>
          <w:p w:rsidR="000C3CD7" w:rsidRPr="008B55AD" w:rsidRDefault="000C3CD7" w:rsidP="00286C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0C3CD7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1134" w:type="dxa"/>
            <w:shd w:val="clear" w:color="auto" w:fill="auto"/>
          </w:tcPr>
          <w:p w:rsidR="000C3CD7" w:rsidRPr="00851801" w:rsidRDefault="000C3CD7" w:rsidP="00286C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C3CD7" w:rsidRDefault="000C3CD7" w:rsidP="0029333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3331" w:rsidRDefault="00293331" w:rsidP="00293331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293331" w:rsidRDefault="00293331" w:rsidP="00293331">
      <w:pPr>
        <w:shd w:val="clear" w:color="auto" w:fill="FFFFFF"/>
        <w:spacing w:after="0" w:line="240" w:lineRule="auto"/>
      </w:pPr>
      <w:r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0C3CD7" w:rsidRDefault="000C3CD7" w:rsidP="000C3C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C3CD7" w:rsidRDefault="000C3CD7" w:rsidP="000C3CD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Приложение 1</w:t>
      </w:r>
    </w:p>
    <w:p w:rsidR="000C3CD7" w:rsidRDefault="000C3CD7" w:rsidP="000C3C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C3CD7" w:rsidRPr="000C3CD7" w:rsidRDefault="000C3CD7" w:rsidP="000C3C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3CD7">
        <w:rPr>
          <w:rFonts w:ascii="Times New Roman" w:eastAsia="Times New Roman" w:hAnsi="Times New Roman"/>
          <w:b/>
          <w:sz w:val="24"/>
          <w:szCs w:val="24"/>
          <w:lang w:eastAsia="ru-RU"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Y="401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0C3CD7" w:rsidRPr="004F6E9E" w:rsidTr="000C3CD7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Дата</w:t>
            </w:r>
          </w:p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проведения</w:t>
            </w:r>
          </w:p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Дата</w:t>
            </w:r>
          </w:p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F6E9E">
              <w:rPr>
                <w:rFonts w:ascii="Times New Roman" w:eastAsia="Times New Roman" w:hAnsi="Times New Roman"/>
                <w:sz w:val="20"/>
                <w:szCs w:val="20"/>
              </w:rPr>
              <w:t>проведения по факту</w:t>
            </w: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C3CD7" w:rsidRPr="004F6E9E" w:rsidTr="000C3CD7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CD7" w:rsidRPr="004F6E9E" w:rsidRDefault="000C3CD7" w:rsidP="000C3CD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BB4D47" w:rsidRDefault="004D111B"/>
    <w:sectPr w:rsidR="00BB4D47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11B" w:rsidRDefault="004D111B" w:rsidP="003A3A1E">
      <w:pPr>
        <w:spacing w:after="0" w:line="240" w:lineRule="auto"/>
      </w:pPr>
      <w:r>
        <w:separator/>
      </w:r>
    </w:p>
  </w:endnote>
  <w:endnote w:type="continuationSeparator" w:id="0">
    <w:p w:rsidR="004D111B" w:rsidRDefault="004D111B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11B" w:rsidRDefault="004D111B" w:rsidP="003A3A1E">
      <w:pPr>
        <w:spacing w:after="0" w:line="240" w:lineRule="auto"/>
      </w:pPr>
      <w:r>
        <w:separator/>
      </w:r>
    </w:p>
  </w:footnote>
  <w:footnote w:type="continuationSeparator" w:id="0">
    <w:p w:rsidR="004D111B" w:rsidRDefault="004D111B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1F4031"/>
    <w:multiLevelType w:val="hybridMultilevel"/>
    <w:tmpl w:val="A33CD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1B5A74"/>
    <w:multiLevelType w:val="hybridMultilevel"/>
    <w:tmpl w:val="A39071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30043C"/>
    <w:multiLevelType w:val="hybridMultilevel"/>
    <w:tmpl w:val="43569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7"/>
  </w:num>
  <w:num w:numId="8">
    <w:abstractNumId w:val="11"/>
  </w:num>
  <w:num w:numId="9">
    <w:abstractNumId w:val="4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ACC"/>
    <w:rsid w:val="000C3CD7"/>
    <w:rsid w:val="00196645"/>
    <w:rsid w:val="001A7A55"/>
    <w:rsid w:val="00206DBF"/>
    <w:rsid w:val="00242005"/>
    <w:rsid w:val="0027642C"/>
    <w:rsid w:val="00283E90"/>
    <w:rsid w:val="00293331"/>
    <w:rsid w:val="002A4BE5"/>
    <w:rsid w:val="002B48EF"/>
    <w:rsid w:val="002E7435"/>
    <w:rsid w:val="00344422"/>
    <w:rsid w:val="003A3A1E"/>
    <w:rsid w:val="003E5AEF"/>
    <w:rsid w:val="00424BEF"/>
    <w:rsid w:val="004D111B"/>
    <w:rsid w:val="004F0B07"/>
    <w:rsid w:val="00546100"/>
    <w:rsid w:val="00557626"/>
    <w:rsid w:val="005A6EC4"/>
    <w:rsid w:val="00647EE9"/>
    <w:rsid w:val="0068419A"/>
    <w:rsid w:val="0068519D"/>
    <w:rsid w:val="007557F6"/>
    <w:rsid w:val="00756777"/>
    <w:rsid w:val="0077586D"/>
    <w:rsid w:val="00813D04"/>
    <w:rsid w:val="008A2ACC"/>
    <w:rsid w:val="008F2136"/>
    <w:rsid w:val="009239C2"/>
    <w:rsid w:val="00963F6B"/>
    <w:rsid w:val="00B47F12"/>
    <w:rsid w:val="00BE749F"/>
    <w:rsid w:val="00C4446B"/>
    <w:rsid w:val="00D1309B"/>
    <w:rsid w:val="00D21471"/>
    <w:rsid w:val="00D41CE3"/>
    <w:rsid w:val="00E15BF5"/>
    <w:rsid w:val="00E304F8"/>
    <w:rsid w:val="00EC611A"/>
    <w:rsid w:val="00F34F24"/>
    <w:rsid w:val="00F56080"/>
    <w:rsid w:val="00F77C9F"/>
    <w:rsid w:val="00FD3784"/>
    <w:rsid w:val="00FE3C89"/>
    <w:rsid w:val="00FE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paragraph" w:styleId="ac">
    <w:name w:val="Title"/>
    <w:basedOn w:val="a"/>
    <w:link w:val="ad"/>
    <w:qFormat/>
    <w:rsid w:val="004F0B0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d">
    <w:name w:val="Название Знак"/>
    <w:basedOn w:val="a0"/>
    <w:link w:val="ac"/>
    <w:rsid w:val="004F0B0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e">
    <w:name w:val="Table Grid"/>
    <w:basedOn w:val="a1"/>
    <w:uiPriority w:val="59"/>
    <w:rsid w:val="002E7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paragraph" w:styleId="ac">
    <w:name w:val="Title"/>
    <w:basedOn w:val="a"/>
    <w:link w:val="ad"/>
    <w:qFormat/>
    <w:rsid w:val="004F0B0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d">
    <w:name w:val="Название Знак"/>
    <w:basedOn w:val="a0"/>
    <w:link w:val="ac"/>
    <w:rsid w:val="004F0B0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e">
    <w:name w:val="Table Grid"/>
    <w:basedOn w:val="a1"/>
    <w:uiPriority w:val="59"/>
    <w:rsid w:val="002E7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2183</Words>
  <Characters>12447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26</cp:revision>
  <cp:lastPrinted>2017-10-09T04:06:00Z</cp:lastPrinted>
  <dcterms:created xsi:type="dcterms:W3CDTF">2017-09-11T18:52:00Z</dcterms:created>
  <dcterms:modified xsi:type="dcterms:W3CDTF">2010-04-21T23:45:00Z</dcterms:modified>
</cp:coreProperties>
</file>